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586659" w:rsidP="007C3386">
      <w:pPr>
        <w:shd w:val="clear" w:color="auto" w:fill="FFFFFF"/>
        <w:autoSpaceDE w:val="0"/>
        <w:ind w:left="-284" w:right="-143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0423336" wp14:editId="06B33CE4">
            <wp:simplePos x="0" y="0"/>
            <wp:positionH relativeFrom="column">
              <wp:posOffset>-95886</wp:posOffset>
            </wp:positionH>
            <wp:positionV relativeFrom="paragraph">
              <wp:posOffset>214629</wp:posOffset>
            </wp:positionV>
            <wp:extent cx="6715125" cy="2797969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79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A773AA">
        <w:trPr>
          <w:trHeight w:val="1977"/>
        </w:trPr>
        <w:tc>
          <w:tcPr>
            <w:tcW w:w="2943" w:type="dxa"/>
          </w:tcPr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A773AA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9053F0E" wp14:editId="0950EA89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773AA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С.Куанышбаев</w:t>
            </w:r>
          </w:p>
          <w:p w:rsidR="00D247D2" w:rsidRPr="004340CC" w:rsidRDefault="00D247D2" w:rsidP="00A773AA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A773AA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586659" w:rsidRDefault="00586659" w:rsidP="00586659">
      <w:pPr>
        <w:framePr w:wrap="none" w:vAnchor="page" w:hAnchor="page" w:x="5585" w:y="4603"/>
        <w:rPr>
          <w:sz w:val="0"/>
          <w:szCs w:val="0"/>
        </w:rPr>
      </w:pPr>
    </w:p>
    <w:p w:rsidR="00F9258B" w:rsidRDefault="00F9258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F9258B" w:rsidRDefault="00F9258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F9258B" w:rsidRDefault="00F9258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F9258B" w:rsidRDefault="00F9258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F9258B" w:rsidRDefault="00F9258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586659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2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" strokeweight=".26mm">
                <v:stroke joinstyle="miter"/>
              </v:shape>
            </w:pict>
          </mc:Fallback>
        </mc:AlternateContent>
      </w:r>
    </w:p>
    <w:p w:rsidR="006B3156" w:rsidRPr="00045CC6" w:rsidRDefault="006B3156" w:rsidP="006B3156">
      <w:pPr>
        <w:shd w:val="clear" w:color="auto" w:fill="FFFFFF"/>
        <w:tabs>
          <w:tab w:val="left" w:leader="underscore" w:pos="2126"/>
        </w:tabs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Учебная научно-производственная ветеринарная лаборатория</w:t>
      </w: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ПП</w:t>
      </w:r>
      <w:r w:rsidR="00670F4C">
        <w:rPr>
          <w:b/>
          <w:bCs/>
          <w:sz w:val="28"/>
          <w:szCs w:val="28"/>
        </w:rPr>
        <w:t xml:space="preserve">  235</w:t>
      </w:r>
      <w:r>
        <w:rPr>
          <w:b/>
          <w:bCs/>
          <w:sz w:val="28"/>
          <w:szCs w:val="28"/>
        </w:rPr>
        <w:t xml:space="preserve"> -2022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C576B1" w:rsidRDefault="00D247D2" w:rsidP="00F9258B">
      <w:pPr>
        <w:shd w:val="clear" w:color="auto" w:fill="FFFFFF"/>
        <w:autoSpaceDE w:val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>Костанай</w:t>
      </w:r>
      <w:r w:rsidR="005844C6"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</w:rPr>
        <w:lastRenderedPageBreak/>
        <w:t>Предисловие</w:t>
      </w:r>
    </w:p>
    <w:p w:rsidR="00F9258B" w:rsidRPr="00F9258B" w:rsidRDefault="00F9258B" w:rsidP="00F9258B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B3156" w:rsidRPr="00AB26A1" w:rsidRDefault="006B3156" w:rsidP="00866ED5">
      <w:pPr>
        <w:tabs>
          <w:tab w:val="left" w:pos="3052"/>
          <w:tab w:val="left" w:pos="9355"/>
        </w:tabs>
        <w:ind w:firstLine="567"/>
        <w:jc w:val="both"/>
        <w:rPr>
          <w:sz w:val="28"/>
          <w:szCs w:val="28"/>
          <w:lang w:val="kk-KZ"/>
        </w:rPr>
      </w:pPr>
      <w:r w:rsidRPr="00615A7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>
        <w:rPr>
          <w:b/>
          <w:caps/>
          <w:sz w:val="28"/>
          <w:szCs w:val="28"/>
        </w:rPr>
        <w:t xml:space="preserve">Разработано </w:t>
      </w:r>
      <w:r w:rsidRPr="00A21015">
        <w:rPr>
          <w:sz w:val="28"/>
          <w:szCs w:val="28"/>
        </w:rPr>
        <w:t>Учебной научно-производственной ветеринарной лабораторией</w:t>
      </w:r>
      <w:r w:rsidRPr="00A21015">
        <w:rPr>
          <w:sz w:val="28"/>
          <w:szCs w:val="28"/>
          <w:lang w:val="kk-KZ"/>
        </w:rPr>
        <w:t xml:space="preserve"> </w:t>
      </w:r>
      <w:r w:rsidRPr="00A21015">
        <w:rPr>
          <w:sz w:val="28"/>
          <w:szCs w:val="28"/>
        </w:rPr>
        <w:t>Сельскохозяйственного института имени В. Двуреченского</w:t>
      </w:r>
    </w:p>
    <w:p w:rsidR="006B3156" w:rsidRPr="00615A75" w:rsidRDefault="006B3156" w:rsidP="006B3156">
      <w:pPr>
        <w:tabs>
          <w:tab w:val="left" w:pos="3052"/>
          <w:tab w:val="left" w:pos="9355"/>
        </w:tabs>
        <w:jc w:val="both"/>
        <w:rPr>
          <w:b/>
          <w:sz w:val="28"/>
          <w:szCs w:val="28"/>
        </w:rPr>
      </w:pPr>
    </w:p>
    <w:p w:rsidR="006B3156" w:rsidRPr="00A21015" w:rsidRDefault="006B3156" w:rsidP="00866ED5">
      <w:pPr>
        <w:tabs>
          <w:tab w:val="left" w:pos="3052"/>
          <w:tab w:val="left" w:pos="9355"/>
        </w:tabs>
        <w:ind w:firstLine="567"/>
        <w:jc w:val="both"/>
        <w:rPr>
          <w:sz w:val="28"/>
          <w:szCs w:val="28"/>
          <w:lang w:val="kk-KZ"/>
        </w:rPr>
      </w:pPr>
      <w:r w:rsidRPr="00615A75">
        <w:rPr>
          <w:b/>
          <w:sz w:val="28"/>
          <w:szCs w:val="28"/>
        </w:rPr>
        <w:t>2</w:t>
      </w:r>
      <w:r w:rsidRPr="00615A75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ВНЕСЕНО </w:t>
      </w:r>
      <w:r w:rsidRPr="00A21015">
        <w:rPr>
          <w:sz w:val="28"/>
          <w:szCs w:val="28"/>
        </w:rPr>
        <w:t>Учебной научно-производственной ветеринарной лабораторией</w:t>
      </w:r>
      <w:r w:rsidRPr="00A21015">
        <w:rPr>
          <w:sz w:val="28"/>
          <w:szCs w:val="28"/>
          <w:lang w:val="kk-KZ"/>
        </w:rPr>
        <w:t xml:space="preserve"> </w:t>
      </w:r>
      <w:r w:rsidRPr="00A21015">
        <w:rPr>
          <w:sz w:val="28"/>
          <w:szCs w:val="28"/>
        </w:rPr>
        <w:t>Сельскохозяйственного института имени В. Двуреченского</w:t>
      </w:r>
    </w:p>
    <w:p w:rsidR="006B3156" w:rsidRPr="00A21015" w:rsidRDefault="006B3156" w:rsidP="00866ED5">
      <w:pPr>
        <w:tabs>
          <w:tab w:val="left" w:pos="3052"/>
          <w:tab w:val="left" w:pos="9355"/>
        </w:tabs>
        <w:ind w:firstLine="567"/>
        <w:jc w:val="both"/>
        <w:rPr>
          <w:b/>
          <w:caps/>
          <w:sz w:val="28"/>
          <w:szCs w:val="28"/>
          <w:lang w:val="kk-KZ"/>
        </w:rPr>
      </w:pPr>
    </w:p>
    <w:p w:rsidR="006B3156" w:rsidRPr="009E143C" w:rsidRDefault="006B3156" w:rsidP="00866ED5">
      <w:pPr>
        <w:ind w:firstLine="567"/>
        <w:jc w:val="both"/>
        <w:rPr>
          <w:sz w:val="28"/>
          <w:szCs w:val="28"/>
        </w:rPr>
      </w:pPr>
      <w:r>
        <w:rPr>
          <w:b/>
          <w:caps/>
          <w:sz w:val="28"/>
          <w:szCs w:val="28"/>
        </w:rPr>
        <w:t>3 УтвержденО и введенО</w:t>
      </w:r>
      <w:r w:rsidRPr="00615A75">
        <w:rPr>
          <w:b/>
          <w:caps/>
          <w:sz w:val="28"/>
          <w:szCs w:val="28"/>
        </w:rPr>
        <w:t xml:space="preserve"> в </w:t>
      </w:r>
      <w:r w:rsidRPr="00615A75">
        <w:rPr>
          <w:rStyle w:val="ae"/>
          <w:b/>
          <w:i w:val="0"/>
          <w:sz w:val="28"/>
          <w:szCs w:val="28"/>
        </w:rPr>
        <w:t>ДЕЙСТВИЕ</w:t>
      </w:r>
      <w:r w:rsidR="003A2D2C">
        <w:rPr>
          <w:rStyle w:val="ae"/>
          <w:b/>
          <w:i w:val="0"/>
          <w:sz w:val="28"/>
          <w:szCs w:val="28"/>
        </w:rPr>
        <w:t xml:space="preserve"> </w:t>
      </w:r>
      <w:r w:rsidR="00866ED5" w:rsidRPr="00866ED5">
        <w:rPr>
          <w:rStyle w:val="ae"/>
          <w:i w:val="0"/>
          <w:sz w:val="28"/>
          <w:szCs w:val="28"/>
        </w:rPr>
        <w:t>приказом</w:t>
      </w:r>
      <w:r w:rsidRPr="00615A75">
        <w:rPr>
          <w:sz w:val="28"/>
          <w:szCs w:val="28"/>
        </w:rPr>
        <w:t xml:space="preserve"> </w:t>
      </w:r>
      <w:r w:rsidRPr="009E143C">
        <w:rPr>
          <w:sz w:val="28"/>
          <w:szCs w:val="28"/>
        </w:rPr>
        <w:t>Председателя Правления - Ректора   от</w:t>
      </w:r>
      <w:r w:rsidR="00586659">
        <w:rPr>
          <w:sz w:val="28"/>
          <w:szCs w:val="28"/>
        </w:rPr>
        <w:t xml:space="preserve"> 24.11.</w:t>
      </w:r>
      <w:r w:rsidRPr="009E143C">
        <w:rPr>
          <w:sz w:val="28"/>
          <w:szCs w:val="28"/>
        </w:rPr>
        <w:t xml:space="preserve">2022 года  № </w:t>
      </w:r>
      <w:r w:rsidR="00586659">
        <w:rPr>
          <w:sz w:val="28"/>
          <w:szCs w:val="28"/>
        </w:rPr>
        <w:t>380</w:t>
      </w:r>
      <w:r w:rsidRPr="009E143C">
        <w:rPr>
          <w:sz w:val="28"/>
          <w:szCs w:val="28"/>
        </w:rPr>
        <w:t xml:space="preserve"> ОД</w:t>
      </w:r>
    </w:p>
    <w:p w:rsidR="006B3156" w:rsidRPr="009E143C" w:rsidRDefault="006B3156" w:rsidP="00866ED5">
      <w:pPr>
        <w:ind w:firstLine="567"/>
        <w:rPr>
          <w:sz w:val="28"/>
          <w:szCs w:val="28"/>
        </w:rPr>
      </w:pPr>
    </w:p>
    <w:p w:rsidR="006B3156" w:rsidRPr="00A21015" w:rsidRDefault="006B3156" w:rsidP="00866ED5">
      <w:pPr>
        <w:ind w:firstLine="567"/>
        <w:jc w:val="both"/>
        <w:rPr>
          <w:b/>
          <w:caps/>
          <w:sz w:val="28"/>
          <w:szCs w:val="28"/>
        </w:rPr>
      </w:pPr>
      <w:r w:rsidRPr="00615A75">
        <w:rPr>
          <w:b/>
          <w:sz w:val="28"/>
          <w:szCs w:val="28"/>
        </w:rPr>
        <w:t xml:space="preserve">4 </w:t>
      </w:r>
      <w:r>
        <w:rPr>
          <w:b/>
          <w:caps/>
          <w:sz w:val="28"/>
          <w:szCs w:val="28"/>
        </w:rPr>
        <w:t>Разработчик</w:t>
      </w:r>
      <w:r w:rsidRPr="00615A75">
        <w:rPr>
          <w:b/>
          <w:caps/>
          <w:sz w:val="28"/>
          <w:szCs w:val="28"/>
        </w:rPr>
        <w:t xml:space="preserve">: </w:t>
      </w:r>
    </w:p>
    <w:p w:rsidR="006B3156" w:rsidRPr="00615A75" w:rsidRDefault="006B3156" w:rsidP="00866ED5">
      <w:pPr>
        <w:tabs>
          <w:tab w:val="left" w:pos="3052"/>
          <w:tab w:val="left" w:pos="9355"/>
        </w:tabs>
        <w:ind w:firstLine="567"/>
        <w:jc w:val="both"/>
        <w:rPr>
          <w:sz w:val="28"/>
          <w:szCs w:val="28"/>
          <w:lang w:val="kk-KZ"/>
        </w:rPr>
      </w:pPr>
      <w:r w:rsidRPr="00615A75">
        <w:rPr>
          <w:sz w:val="28"/>
          <w:szCs w:val="28"/>
          <w:lang w:val="kk-KZ"/>
        </w:rPr>
        <w:t xml:space="preserve"> </w:t>
      </w:r>
      <w:r w:rsidRPr="00615A75">
        <w:rPr>
          <w:sz w:val="28"/>
          <w:szCs w:val="28"/>
        </w:rPr>
        <w:t xml:space="preserve">Е. Ержанов – </w:t>
      </w:r>
      <w:r>
        <w:rPr>
          <w:sz w:val="28"/>
          <w:szCs w:val="28"/>
          <w:lang w:val="kk-KZ"/>
        </w:rPr>
        <w:t>заведующий</w:t>
      </w:r>
      <w:r>
        <w:rPr>
          <w:sz w:val="28"/>
          <w:szCs w:val="28"/>
        </w:rPr>
        <w:t xml:space="preserve"> учебной научно-производственной ветеринарной лабораторией, магистр ветеринарных наук</w:t>
      </w:r>
    </w:p>
    <w:p w:rsidR="006B3156" w:rsidRPr="007F19C1" w:rsidRDefault="006B3156" w:rsidP="00866ED5">
      <w:pPr>
        <w:ind w:firstLine="567"/>
        <w:jc w:val="both"/>
        <w:rPr>
          <w:caps/>
          <w:sz w:val="28"/>
          <w:szCs w:val="28"/>
          <w:lang w:val="kk-KZ"/>
        </w:rPr>
      </w:pPr>
    </w:p>
    <w:p w:rsidR="006B3156" w:rsidRPr="00CF2DB8" w:rsidRDefault="006B3156" w:rsidP="00866ED5">
      <w:pPr>
        <w:ind w:right="-278" w:firstLine="567"/>
        <w:jc w:val="both"/>
        <w:rPr>
          <w:sz w:val="28"/>
          <w:szCs w:val="28"/>
        </w:rPr>
      </w:pPr>
      <w:r w:rsidRPr="00615A75">
        <w:rPr>
          <w:b/>
          <w:caps/>
          <w:sz w:val="28"/>
          <w:szCs w:val="28"/>
        </w:rPr>
        <w:t>5 ЭкспертЫ:</w:t>
      </w:r>
      <w:r w:rsidRPr="00615A75">
        <w:rPr>
          <w:sz w:val="28"/>
          <w:szCs w:val="28"/>
        </w:rPr>
        <w:t xml:space="preserve"> </w:t>
      </w:r>
    </w:p>
    <w:p w:rsidR="003A2D2C" w:rsidRDefault="006B3156" w:rsidP="00866ED5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A21015">
        <w:rPr>
          <w:sz w:val="28"/>
          <w:szCs w:val="28"/>
        </w:rPr>
        <w:t xml:space="preserve">А. Нугманов – и.о директора </w:t>
      </w:r>
      <w:r>
        <w:rPr>
          <w:sz w:val="28"/>
          <w:szCs w:val="28"/>
        </w:rPr>
        <w:t>С</w:t>
      </w:r>
      <w:r w:rsidRPr="00A21015">
        <w:rPr>
          <w:sz w:val="28"/>
          <w:szCs w:val="28"/>
        </w:rPr>
        <w:t xml:space="preserve">ельскохозяйственного института имени </w:t>
      </w:r>
      <w:r w:rsidR="003A2D2C">
        <w:rPr>
          <w:sz w:val="28"/>
          <w:szCs w:val="28"/>
        </w:rPr>
        <w:t xml:space="preserve">   </w:t>
      </w:r>
    </w:p>
    <w:p w:rsidR="006B3156" w:rsidRPr="00A21015" w:rsidRDefault="006B3156" w:rsidP="00866ED5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A21015">
        <w:rPr>
          <w:sz w:val="28"/>
          <w:szCs w:val="28"/>
        </w:rPr>
        <w:t>В. Двуреченского, кандидат сельскохозяйственных  наук;</w:t>
      </w:r>
    </w:p>
    <w:p w:rsidR="006B3156" w:rsidRPr="00A21015" w:rsidRDefault="006B3156" w:rsidP="00866ED5">
      <w:pPr>
        <w:tabs>
          <w:tab w:val="num" w:pos="0"/>
        </w:tabs>
        <w:ind w:firstLine="567"/>
        <w:jc w:val="both"/>
        <w:rPr>
          <w:sz w:val="28"/>
          <w:szCs w:val="28"/>
        </w:rPr>
      </w:pPr>
      <w:r w:rsidRPr="00A21015">
        <w:rPr>
          <w:sz w:val="28"/>
          <w:szCs w:val="28"/>
        </w:rPr>
        <w:t>А. Айдналиева –</w:t>
      </w:r>
      <w:r w:rsidR="003A2D2C">
        <w:rPr>
          <w:sz w:val="28"/>
          <w:szCs w:val="28"/>
        </w:rPr>
        <w:t xml:space="preserve"> и.о</w:t>
      </w:r>
      <w:r w:rsidRPr="00A21015">
        <w:rPr>
          <w:sz w:val="28"/>
          <w:szCs w:val="28"/>
        </w:rPr>
        <w:t xml:space="preserve"> </w:t>
      </w:r>
      <w:r w:rsidR="003A2D2C">
        <w:rPr>
          <w:sz w:val="28"/>
          <w:szCs w:val="28"/>
        </w:rPr>
        <w:t>н</w:t>
      </w:r>
      <w:r>
        <w:rPr>
          <w:sz w:val="28"/>
          <w:szCs w:val="28"/>
        </w:rPr>
        <w:t>ачальник</w:t>
      </w:r>
      <w:r w:rsidR="003A2D2C">
        <w:rPr>
          <w:sz w:val="28"/>
          <w:szCs w:val="28"/>
        </w:rPr>
        <w:t>а</w:t>
      </w:r>
      <w:r w:rsidRPr="009E143C">
        <w:rPr>
          <w:sz w:val="28"/>
          <w:szCs w:val="28"/>
        </w:rPr>
        <w:t xml:space="preserve"> отдела правового обеспечения и государственных закупок</w:t>
      </w:r>
      <w:r w:rsidRPr="00A21015">
        <w:rPr>
          <w:sz w:val="28"/>
          <w:szCs w:val="28"/>
        </w:rPr>
        <w:t>;</w:t>
      </w:r>
    </w:p>
    <w:p w:rsidR="006B3156" w:rsidRPr="0062651B" w:rsidRDefault="006B3156" w:rsidP="00866ED5">
      <w:pPr>
        <w:ind w:right="-278" w:firstLine="567"/>
        <w:jc w:val="both"/>
      </w:pPr>
      <w:r w:rsidRPr="00A21015">
        <w:rPr>
          <w:sz w:val="28"/>
          <w:szCs w:val="28"/>
        </w:rPr>
        <w:t xml:space="preserve">Е. Книга – </w:t>
      </w:r>
      <w:r w:rsidR="003A2D2C">
        <w:rPr>
          <w:sz w:val="28"/>
          <w:szCs w:val="28"/>
        </w:rPr>
        <w:t>и.о н</w:t>
      </w:r>
      <w:r>
        <w:rPr>
          <w:sz w:val="28"/>
          <w:szCs w:val="28"/>
        </w:rPr>
        <w:t>ачальник</w:t>
      </w:r>
      <w:r w:rsidRPr="009E143C">
        <w:rPr>
          <w:sz w:val="28"/>
          <w:szCs w:val="28"/>
        </w:rPr>
        <w:t xml:space="preserve"> отдела управления персоналом</w:t>
      </w:r>
    </w:p>
    <w:p w:rsidR="006B3156" w:rsidRDefault="006B3156" w:rsidP="00866ED5">
      <w:pPr>
        <w:pStyle w:val="ad"/>
        <w:spacing w:line="240" w:lineRule="auto"/>
        <w:ind w:firstLine="567"/>
        <w:rPr>
          <w:b/>
          <w:caps/>
          <w:snapToGrid w:val="0"/>
          <w:szCs w:val="28"/>
        </w:rPr>
      </w:pPr>
    </w:p>
    <w:p w:rsidR="006B3156" w:rsidRDefault="006B3156" w:rsidP="00866ED5">
      <w:pPr>
        <w:pStyle w:val="ad"/>
        <w:spacing w:line="240" w:lineRule="auto"/>
        <w:ind w:firstLine="567"/>
        <w:rPr>
          <w:snapToGrid w:val="0"/>
          <w:szCs w:val="28"/>
        </w:rPr>
      </w:pPr>
      <w:r>
        <w:rPr>
          <w:b/>
          <w:caps/>
          <w:snapToGrid w:val="0"/>
          <w:szCs w:val="28"/>
        </w:rPr>
        <w:t xml:space="preserve">6 </w:t>
      </w:r>
      <w:r w:rsidRPr="00045CC6">
        <w:rPr>
          <w:b/>
          <w:caps/>
          <w:snapToGrid w:val="0"/>
          <w:szCs w:val="28"/>
        </w:rPr>
        <w:t>Периодичность проверки</w:t>
      </w:r>
      <w:r w:rsidRPr="00045CC6">
        <w:rPr>
          <w:caps/>
          <w:snapToGrid w:val="0"/>
          <w:szCs w:val="28"/>
        </w:rPr>
        <w:tab/>
      </w:r>
      <w:r w:rsidRPr="00045CC6">
        <w:rPr>
          <w:caps/>
          <w:snapToGrid w:val="0"/>
          <w:szCs w:val="28"/>
        </w:rPr>
        <w:tab/>
      </w:r>
      <w:r w:rsidRPr="00045CC6">
        <w:rPr>
          <w:caps/>
          <w:snapToGrid w:val="0"/>
          <w:szCs w:val="28"/>
        </w:rPr>
        <w:tab/>
      </w:r>
      <w:r w:rsidRPr="00045CC6">
        <w:rPr>
          <w:caps/>
          <w:snapToGrid w:val="0"/>
          <w:szCs w:val="28"/>
        </w:rPr>
        <w:tab/>
      </w:r>
      <w:r w:rsidRPr="00045CC6">
        <w:rPr>
          <w:caps/>
          <w:snapToGrid w:val="0"/>
          <w:szCs w:val="28"/>
        </w:rPr>
        <w:tab/>
        <w:t>3</w:t>
      </w:r>
      <w:r w:rsidRPr="00045CC6">
        <w:rPr>
          <w:snapToGrid w:val="0"/>
          <w:szCs w:val="28"/>
        </w:rPr>
        <w:t xml:space="preserve"> года</w:t>
      </w:r>
    </w:p>
    <w:p w:rsidR="006B3156" w:rsidRPr="00DB6327" w:rsidRDefault="006B3156" w:rsidP="00866ED5">
      <w:pPr>
        <w:pStyle w:val="ad"/>
        <w:spacing w:line="240" w:lineRule="auto"/>
        <w:ind w:firstLine="567"/>
        <w:rPr>
          <w:snapToGrid w:val="0"/>
          <w:szCs w:val="28"/>
        </w:rPr>
      </w:pPr>
    </w:p>
    <w:p w:rsidR="006B3156" w:rsidRPr="00045CC6" w:rsidRDefault="00866ED5" w:rsidP="00866ED5">
      <w:pPr>
        <w:pStyle w:val="ad"/>
        <w:spacing w:line="240" w:lineRule="auto"/>
        <w:ind w:firstLine="567"/>
        <w:rPr>
          <w:spacing w:val="8"/>
          <w:szCs w:val="28"/>
        </w:rPr>
      </w:pPr>
      <w:r>
        <w:rPr>
          <w:b/>
          <w:snapToGrid w:val="0"/>
          <w:szCs w:val="28"/>
        </w:rPr>
        <w:t xml:space="preserve">7 </w:t>
      </w:r>
      <w:r w:rsidR="006B3156" w:rsidRPr="00045CC6">
        <w:rPr>
          <w:b/>
          <w:snapToGrid w:val="0"/>
          <w:szCs w:val="28"/>
        </w:rPr>
        <w:t>ВВЕДЕН</w:t>
      </w:r>
      <w:r w:rsidR="006B3156">
        <w:rPr>
          <w:b/>
          <w:snapToGrid w:val="0"/>
          <w:szCs w:val="28"/>
        </w:rPr>
        <w:t>О</w:t>
      </w:r>
      <w:r w:rsidR="006B3156" w:rsidRPr="00045CC6">
        <w:rPr>
          <w:spacing w:val="8"/>
          <w:szCs w:val="28"/>
        </w:rPr>
        <w:t xml:space="preserve"> </w:t>
      </w:r>
      <w:r w:rsidR="006B3156">
        <w:rPr>
          <w:spacing w:val="8"/>
          <w:szCs w:val="28"/>
        </w:rPr>
        <w:t>взамен ПП 400-2020. Учебная научно-производственная ветеринарная лаборатория</w:t>
      </w: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F9258B" w:rsidRDefault="00F9258B" w:rsidP="00C576B1">
      <w:pPr>
        <w:widowControl w:val="0"/>
        <w:jc w:val="both"/>
        <w:rPr>
          <w:caps/>
          <w:sz w:val="28"/>
        </w:rPr>
      </w:pPr>
    </w:p>
    <w:p w:rsidR="00F9258B" w:rsidRDefault="00F9258B" w:rsidP="00C576B1">
      <w:pPr>
        <w:widowControl w:val="0"/>
        <w:jc w:val="both"/>
        <w:rPr>
          <w:caps/>
          <w:sz w:val="28"/>
        </w:rPr>
      </w:pPr>
    </w:p>
    <w:p w:rsidR="003A2D2C" w:rsidRDefault="003A2D2C" w:rsidP="00C576B1">
      <w:pPr>
        <w:widowControl w:val="0"/>
        <w:jc w:val="both"/>
        <w:rPr>
          <w:caps/>
          <w:sz w:val="28"/>
        </w:rPr>
      </w:pPr>
    </w:p>
    <w:p w:rsidR="003A2D2C" w:rsidRDefault="003A2D2C" w:rsidP="00C576B1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«Костанайский региональный университет имени А.Байтурсынова».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866ED5" w:rsidRDefault="00866ED5" w:rsidP="00C576B1">
      <w:pPr>
        <w:shd w:val="clear" w:color="auto" w:fill="FFFFFF"/>
        <w:ind w:left="5220"/>
        <w:jc w:val="right"/>
      </w:pPr>
    </w:p>
    <w:p w:rsidR="00C576B1" w:rsidRDefault="00C576B1" w:rsidP="003A2D2C">
      <w:pPr>
        <w:shd w:val="clear" w:color="auto" w:fill="FFFFFF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3A2D2C" w:rsidRDefault="003A2D2C" w:rsidP="003A2D2C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C576B1" w:rsidRPr="003A2D2C">
        <w:rPr>
          <w:sz w:val="28"/>
          <w:szCs w:val="28"/>
        </w:rPr>
        <w:t>© Костанайски</w:t>
      </w:r>
      <w:r w:rsidR="00C576B1" w:rsidRPr="003A2D2C">
        <w:rPr>
          <w:sz w:val="28"/>
          <w:szCs w:val="28"/>
          <w:lang w:val="kk-KZ"/>
        </w:rPr>
        <w:t xml:space="preserve">й </w:t>
      </w:r>
      <w:r w:rsidR="00C576B1" w:rsidRPr="003A2D2C">
        <w:rPr>
          <w:sz w:val="28"/>
          <w:szCs w:val="28"/>
        </w:rPr>
        <w:t xml:space="preserve">региональный </w:t>
      </w:r>
    </w:p>
    <w:p w:rsidR="00C576B1" w:rsidRPr="00F9258B" w:rsidRDefault="003A2D2C" w:rsidP="00F9258B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университет имени А. </w:t>
      </w:r>
      <w:r w:rsidR="00C576B1" w:rsidRPr="003A2D2C">
        <w:rPr>
          <w:sz w:val="28"/>
          <w:szCs w:val="28"/>
        </w:rPr>
        <w:t>Байтурсынова, 2022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295E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295E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3E27D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Default="00295E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295E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6B3156">
              <w:rPr>
                <w:bCs/>
                <w:sz w:val="28"/>
                <w:szCs w:val="28"/>
              </w:rPr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295E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822935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295E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822935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Default="00295E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295E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295E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002C4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002C4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Default="00002C4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Default="00002C4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  <w:p w:rsidR="00C576B1" w:rsidRPr="008923FB" w:rsidRDefault="00002C4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002C4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002C42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822935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822935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3A2D2C">
        <w:rPr>
          <w:sz w:val="28"/>
          <w:szCs w:val="28"/>
        </w:rPr>
        <w:t xml:space="preserve"> </w:t>
      </w:r>
      <w:r w:rsidR="004420DE">
        <w:rPr>
          <w:sz w:val="28"/>
          <w:szCs w:val="28"/>
        </w:rPr>
        <w:t>Учебной научно-производственной ветеринарной лаборатории (далее –</w:t>
      </w:r>
      <w:r w:rsidR="00CF77D7">
        <w:rPr>
          <w:sz w:val="28"/>
          <w:szCs w:val="28"/>
        </w:rPr>
        <w:t xml:space="preserve"> </w:t>
      </w:r>
      <w:r w:rsidR="004420DE">
        <w:rPr>
          <w:sz w:val="28"/>
          <w:szCs w:val="28"/>
        </w:rPr>
        <w:t>УНПВЛ</w:t>
      </w:r>
      <w:r w:rsidR="00572E7C" w:rsidRPr="00A23101">
        <w:rPr>
          <w:sz w:val="28"/>
          <w:szCs w:val="28"/>
        </w:rPr>
        <w:t>)</w:t>
      </w:r>
      <w:r w:rsidRPr="00A23101">
        <w:rPr>
          <w:sz w:val="28"/>
          <w:szCs w:val="28"/>
        </w:rPr>
        <w:t xml:space="preserve"> устанавливает требования по административно-правовому закреплению за</w:t>
      </w:r>
      <w:r w:rsidR="00310A48" w:rsidRPr="00310A48">
        <w:rPr>
          <w:sz w:val="28"/>
          <w:szCs w:val="28"/>
        </w:rPr>
        <w:t xml:space="preserve"> </w:t>
      </w:r>
      <w:r w:rsidR="00310A48">
        <w:rPr>
          <w:sz w:val="28"/>
          <w:szCs w:val="28"/>
        </w:rPr>
        <w:t xml:space="preserve">подразделением </w:t>
      </w:r>
      <w:r w:rsidRPr="00A23101">
        <w:rPr>
          <w:sz w:val="28"/>
          <w:szCs w:val="28"/>
        </w:rPr>
        <w:t xml:space="preserve"> </w:t>
      </w:r>
      <w:r w:rsidR="0012651A" w:rsidRPr="00A23101">
        <w:rPr>
          <w:sz w:val="28"/>
          <w:szCs w:val="28"/>
        </w:rPr>
        <w:t xml:space="preserve">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2. Нормативные ссылки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2015г.№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2007г.№319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4420DE" w:rsidRPr="004420DE" w:rsidRDefault="004420DE" w:rsidP="004420DE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0DE">
        <w:rPr>
          <w:rFonts w:ascii="Times New Roman" w:hAnsi="Times New Roman" w:cs="Times New Roman"/>
          <w:sz w:val="28"/>
          <w:szCs w:val="28"/>
        </w:rPr>
        <w:t>Квалификационный справочник должностей руководителей, специалистов и других служащих. Утверждён приказом Министра труда и социальной защиты насе</w:t>
      </w:r>
      <w:r w:rsidR="003A2D2C">
        <w:rPr>
          <w:rFonts w:ascii="Times New Roman" w:hAnsi="Times New Roman" w:cs="Times New Roman"/>
          <w:sz w:val="28"/>
          <w:szCs w:val="28"/>
        </w:rPr>
        <w:t>ления Республики Казахстан от 30. 12.</w:t>
      </w:r>
      <w:r w:rsidR="000C61E7">
        <w:rPr>
          <w:rFonts w:ascii="Times New Roman" w:hAnsi="Times New Roman" w:cs="Times New Roman"/>
          <w:sz w:val="28"/>
          <w:szCs w:val="28"/>
        </w:rPr>
        <w:t xml:space="preserve"> 20 г.</w:t>
      </w:r>
      <w:r w:rsidRPr="004420DE">
        <w:rPr>
          <w:rFonts w:ascii="Times New Roman" w:hAnsi="Times New Roman" w:cs="Times New Roman"/>
          <w:sz w:val="28"/>
          <w:szCs w:val="28"/>
        </w:rPr>
        <w:t xml:space="preserve"> </w:t>
      </w:r>
      <w:r w:rsidR="000C61E7">
        <w:rPr>
          <w:rFonts w:ascii="Times New Roman" w:hAnsi="Times New Roman" w:cs="Times New Roman"/>
          <w:sz w:val="28"/>
          <w:szCs w:val="28"/>
        </w:rPr>
        <w:t>№553</w:t>
      </w:r>
      <w:r w:rsidRPr="004420DE">
        <w:rPr>
          <w:rFonts w:ascii="Times New Roman" w:hAnsi="Times New Roman" w:cs="Times New Roman"/>
          <w:sz w:val="28"/>
          <w:szCs w:val="28"/>
        </w:rPr>
        <w:t>;</w:t>
      </w:r>
    </w:p>
    <w:p w:rsidR="000C61E7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 xml:space="preserve">НАО «Костанайский региональный университет имени </w:t>
      </w:r>
    </w:p>
    <w:p w:rsidR="00C576B1" w:rsidRPr="00A23101" w:rsidRDefault="009E5121" w:rsidP="000C61E7">
      <w:pPr>
        <w:tabs>
          <w:tab w:val="left" w:pos="993"/>
        </w:tabs>
        <w:jc w:val="both"/>
        <w:rPr>
          <w:sz w:val="28"/>
          <w:szCs w:val="28"/>
        </w:rPr>
      </w:pPr>
      <w:r w:rsidRPr="00A23101">
        <w:rPr>
          <w:sz w:val="28"/>
          <w:szCs w:val="28"/>
        </w:rPr>
        <w:t>А.</w:t>
      </w:r>
      <w:r w:rsidR="006B3156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>Байтурсынова», утвержден</w:t>
      </w:r>
      <w:r w:rsidRPr="00A23101">
        <w:rPr>
          <w:sz w:val="28"/>
          <w:szCs w:val="28"/>
        </w:rPr>
        <w:t>ный</w:t>
      </w:r>
      <w:r w:rsidR="00C576B1"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Pr="00A23101">
        <w:rPr>
          <w:sz w:val="28"/>
          <w:szCs w:val="28"/>
        </w:rPr>
        <w:t xml:space="preserve"> № 350</w:t>
      </w:r>
      <w:r w:rsidR="00C576B1" w:rsidRPr="00A23101">
        <w:rPr>
          <w:sz w:val="28"/>
          <w:szCs w:val="28"/>
        </w:rPr>
        <w:t>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A23101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ПР</w:t>
      </w:r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6B3156">
        <w:rPr>
          <w:sz w:val="28"/>
          <w:szCs w:val="28"/>
        </w:rPr>
        <w:t xml:space="preserve"> </w:t>
      </w:r>
      <w:r w:rsidR="002A270D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3. Определения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2) структурное подразделение – отдельное подразделение, определенное организационной структурой управления КРУ имени А.</w:t>
      </w:r>
      <w:r w:rsidR="002A270D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 xml:space="preserve">Байтурсынова (институт, кафедра, управление, отдел, центр, лаборатория и т.д.); 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t>3) должностная инструкция –</w:t>
      </w:r>
      <w:r w:rsidR="006B3156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 xml:space="preserve">нормативный документ, издаваемый в целях регламентации организационно-правового положения работника КРУ имени </w:t>
      </w:r>
      <w:r w:rsidRPr="00A23101">
        <w:rPr>
          <w:color w:val="000000"/>
          <w:sz w:val="28"/>
          <w:szCs w:val="28"/>
        </w:rPr>
        <w:lastRenderedPageBreak/>
        <w:t>А.Байтурсынова,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4. Обозначения и сокращения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576B1" w:rsidRPr="00A23101" w:rsidRDefault="004420DE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НАО </w:t>
      </w:r>
      <w:r w:rsidR="00C576B1" w:rsidRPr="00A23101">
        <w:rPr>
          <w:color w:val="000000"/>
          <w:spacing w:val="-10"/>
          <w:sz w:val="28"/>
          <w:szCs w:val="28"/>
        </w:rPr>
        <w:t>КРУ имени А.</w:t>
      </w:r>
      <w:r w:rsidR="006B3156">
        <w:rPr>
          <w:color w:val="000000"/>
          <w:spacing w:val="-10"/>
          <w:sz w:val="28"/>
          <w:szCs w:val="28"/>
        </w:rPr>
        <w:t xml:space="preserve"> </w:t>
      </w:r>
      <w:r>
        <w:rPr>
          <w:color w:val="000000"/>
          <w:spacing w:val="-10"/>
          <w:sz w:val="28"/>
          <w:szCs w:val="28"/>
        </w:rPr>
        <w:t>Байтурсынова</w:t>
      </w:r>
      <w:r w:rsidR="00C576B1" w:rsidRPr="00A23101">
        <w:rPr>
          <w:color w:val="000000"/>
          <w:spacing w:val="-10"/>
          <w:sz w:val="28"/>
          <w:szCs w:val="28"/>
        </w:rPr>
        <w:t xml:space="preserve"> – Некоммерческое акционерное общество «Костанайский региональный университет имени А.</w:t>
      </w:r>
      <w:r w:rsidR="006B3156">
        <w:rPr>
          <w:color w:val="000000"/>
          <w:spacing w:val="-10"/>
          <w:sz w:val="28"/>
          <w:szCs w:val="28"/>
        </w:rPr>
        <w:t xml:space="preserve"> </w:t>
      </w:r>
      <w:r w:rsidR="00C576B1" w:rsidRPr="00A23101">
        <w:rPr>
          <w:color w:val="000000"/>
          <w:spacing w:val="-10"/>
          <w:sz w:val="28"/>
          <w:szCs w:val="28"/>
        </w:rPr>
        <w:t>Байтурсынова»;</w:t>
      </w:r>
    </w:p>
    <w:p w:rsidR="00DE0CA2" w:rsidRPr="004420DE" w:rsidRDefault="00DE0CA2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 xml:space="preserve">ОУП – </w:t>
      </w:r>
      <w:r w:rsidRPr="00A23101">
        <w:rPr>
          <w:color w:val="000000"/>
          <w:sz w:val="28"/>
          <w:szCs w:val="28"/>
        </w:rPr>
        <w:t>отдел управления персоналом;</w:t>
      </w:r>
    </w:p>
    <w:p w:rsidR="004420DE" w:rsidRPr="004420DE" w:rsidRDefault="004420DE" w:rsidP="004420DE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4420DE">
        <w:rPr>
          <w:color w:val="000000"/>
          <w:spacing w:val="2"/>
          <w:sz w:val="28"/>
          <w:szCs w:val="28"/>
        </w:rPr>
        <w:t>ДП – документированная процедура;</w:t>
      </w:r>
    </w:p>
    <w:p w:rsidR="004420DE" w:rsidRPr="004420DE" w:rsidRDefault="004420DE" w:rsidP="004420DE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4420DE">
        <w:rPr>
          <w:color w:val="000000"/>
          <w:spacing w:val="2"/>
          <w:sz w:val="28"/>
          <w:szCs w:val="28"/>
        </w:rPr>
        <w:t>СО – стандарт организации;</w:t>
      </w:r>
    </w:p>
    <w:p w:rsidR="004420DE" w:rsidRPr="004420DE" w:rsidRDefault="004420DE" w:rsidP="004420DE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4420DE">
        <w:rPr>
          <w:color w:val="000000"/>
          <w:spacing w:val="2"/>
          <w:sz w:val="28"/>
          <w:szCs w:val="28"/>
        </w:rPr>
        <w:t>ППС – профессорско-преподавательский состав;</w:t>
      </w:r>
    </w:p>
    <w:p w:rsidR="004420DE" w:rsidRPr="004420DE" w:rsidRDefault="004420DE" w:rsidP="004420DE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4420DE">
        <w:rPr>
          <w:color w:val="000000"/>
          <w:sz w:val="28"/>
          <w:szCs w:val="28"/>
        </w:rPr>
        <w:t>ПП - положение подразделения;</w:t>
      </w:r>
    </w:p>
    <w:p w:rsidR="004420DE" w:rsidRPr="004420DE" w:rsidRDefault="004420DE" w:rsidP="004420DE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4420DE">
        <w:rPr>
          <w:color w:val="000000"/>
          <w:sz w:val="28"/>
          <w:szCs w:val="28"/>
        </w:rPr>
        <w:t>ДИ - должностная инструкция;</w:t>
      </w:r>
    </w:p>
    <w:p w:rsidR="004420DE" w:rsidRPr="004420DE" w:rsidRDefault="000C61E7" w:rsidP="004420DE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z w:val="28"/>
          <w:szCs w:val="28"/>
        </w:rPr>
        <w:t>ОВПО</w:t>
      </w:r>
      <w:r w:rsidR="004420DE" w:rsidRPr="004420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420DE" w:rsidRPr="004420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организация высшего и послевузовского образования</w:t>
      </w:r>
      <w:r w:rsidR="004420DE" w:rsidRPr="004420DE">
        <w:rPr>
          <w:color w:val="000000"/>
          <w:sz w:val="28"/>
          <w:szCs w:val="28"/>
        </w:rPr>
        <w:t>;</w:t>
      </w:r>
    </w:p>
    <w:p w:rsidR="004420DE" w:rsidRPr="00295EB1" w:rsidRDefault="004420DE" w:rsidP="00295EB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4420DE">
        <w:rPr>
          <w:sz w:val="28"/>
          <w:szCs w:val="28"/>
        </w:rPr>
        <w:t>УНПВЛ</w:t>
      </w:r>
      <w:r w:rsidRPr="004420DE">
        <w:rPr>
          <w:color w:val="000000"/>
          <w:sz w:val="28"/>
          <w:szCs w:val="28"/>
        </w:rPr>
        <w:t xml:space="preserve"> – </w:t>
      </w:r>
      <w:r w:rsidRPr="004420DE">
        <w:rPr>
          <w:sz w:val="28"/>
          <w:szCs w:val="28"/>
        </w:rPr>
        <w:t>учебная научно-производственная ветеринарная лаборатория</w:t>
      </w:r>
      <w:r w:rsidR="000C61E7">
        <w:rPr>
          <w:color w:val="000000"/>
          <w:sz w:val="28"/>
          <w:szCs w:val="28"/>
        </w:rPr>
        <w:t>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6B3156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9956E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2) 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="006B3156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>своевременную актуализацию настоящего Полож</w:t>
      </w:r>
      <w:r w:rsidR="00762663">
        <w:rPr>
          <w:color w:val="000000"/>
          <w:sz w:val="28"/>
          <w:szCs w:val="28"/>
        </w:rPr>
        <w:t xml:space="preserve">ения, ознакомление сотрудников </w:t>
      </w:r>
      <w:r w:rsidR="00762663">
        <w:rPr>
          <w:sz w:val="28"/>
          <w:szCs w:val="28"/>
        </w:rPr>
        <w:t>учебной научно-производственной ветеринарной лаборатории</w:t>
      </w:r>
      <w:r w:rsidR="00FF4ADD" w:rsidRPr="009956E9">
        <w:rPr>
          <w:color w:val="000000"/>
          <w:sz w:val="28"/>
          <w:szCs w:val="28"/>
        </w:rPr>
        <w:t xml:space="preserve"> с Положением, </w:t>
      </w:r>
      <w:r w:rsidR="000C61E7">
        <w:rPr>
          <w:color w:val="000000"/>
          <w:sz w:val="28"/>
          <w:szCs w:val="28"/>
        </w:rPr>
        <w:t>несет заведующий лабораторией</w:t>
      </w:r>
      <w:r w:rsidRPr="009956E9">
        <w:rPr>
          <w:color w:val="000000"/>
          <w:sz w:val="28"/>
          <w:szCs w:val="28"/>
        </w:rPr>
        <w:t xml:space="preserve"> и </w:t>
      </w:r>
      <w:r w:rsidR="00310A48">
        <w:rPr>
          <w:color w:val="000000"/>
          <w:sz w:val="28"/>
          <w:szCs w:val="28"/>
        </w:rPr>
        <w:t xml:space="preserve"> проректор</w:t>
      </w:r>
      <w:r w:rsidR="000C61E7">
        <w:rPr>
          <w:color w:val="000000"/>
          <w:sz w:val="28"/>
          <w:szCs w:val="28"/>
        </w:rPr>
        <w:t xml:space="preserve"> по академическим вопросам</w:t>
      </w:r>
      <w:r w:rsidR="00BB4FDB" w:rsidRPr="009956E9">
        <w:rPr>
          <w:color w:val="000000"/>
          <w:sz w:val="28"/>
          <w:szCs w:val="28"/>
        </w:rPr>
        <w:t xml:space="preserve"> </w:t>
      </w:r>
      <w:r w:rsidRPr="009956E9">
        <w:rPr>
          <w:color w:val="000000"/>
          <w:sz w:val="28"/>
          <w:szCs w:val="28"/>
        </w:rPr>
        <w:t>в соответствии с организационной структурой</w:t>
      </w:r>
      <w:r w:rsidR="00840BF2" w:rsidRPr="009956E9">
        <w:rPr>
          <w:color w:val="000000"/>
          <w:sz w:val="28"/>
          <w:szCs w:val="28"/>
        </w:rPr>
        <w:t xml:space="preserve"> Университета</w:t>
      </w:r>
      <w:r w:rsidRPr="009956E9">
        <w:rPr>
          <w:color w:val="000000"/>
          <w:sz w:val="28"/>
          <w:szCs w:val="28"/>
        </w:rPr>
        <w:t>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>ектора КРУ имени А.Байтурсынова</w:t>
      </w:r>
      <w:r w:rsidR="006D5C5C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7C3386" w:rsidRDefault="007C3386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</w:p>
    <w:p w:rsidR="007C3386" w:rsidRDefault="007C3386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</w:p>
    <w:p w:rsidR="007C3386" w:rsidRDefault="007C3386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</w:p>
    <w:p w:rsidR="00C576B1" w:rsidRPr="00A23101" w:rsidRDefault="00C576B1" w:rsidP="00586659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bookmarkStart w:id="0" w:name="_GoBack"/>
      <w:bookmarkEnd w:id="0"/>
      <w:r w:rsidRPr="00A23101">
        <w:rPr>
          <w:b/>
          <w:bCs/>
          <w:color w:val="000000"/>
          <w:spacing w:val="4"/>
          <w:sz w:val="28"/>
          <w:szCs w:val="28"/>
        </w:rPr>
        <w:lastRenderedPageBreak/>
        <w:t>Глава 6. Общие положения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r w:rsidR="00762663">
        <w:rPr>
          <w:sz w:val="28"/>
          <w:szCs w:val="28"/>
        </w:rPr>
        <w:t>Учебная научно-производственная ветеринарная лаборатория</w:t>
      </w:r>
      <w:r w:rsidR="00762663" w:rsidRPr="00A23101">
        <w:rPr>
          <w:sz w:val="28"/>
          <w:szCs w:val="28"/>
        </w:rPr>
        <w:t xml:space="preserve"> </w:t>
      </w:r>
      <w:r w:rsidR="00446830" w:rsidRPr="00A23101">
        <w:rPr>
          <w:sz w:val="28"/>
          <w:szCs w:val="28"/>
        </w:rPr>
        <w:t xml:space="preserve">является </w:t>
      </w:r>
      <w:r w:rsidRPr="00A23101">
        <w:rPr>
          <w:sz w:val="28"/>
          <w:szCs w:val="28"/>
        </w:rPr>
        <w:t>структурным подразделением КРУ им. А.</w:t>
      </w:r>
      <w:r w:rsidR="006B3156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Байтурсынова. </w:t>
      </w:r>
      <w:r w:rsidR="00762663">
        <w:rPr>
          <w:sz w:val="28"/>
          <w:szCs w:val="28"/>
        </w:rPr>
        <w:t>Учебная научно-производственная ветеринарная лаборатория</w:t>
      </w:r>
      <w:r w:rsidRPr="00A23101">
        <w:rPr>
          <w:sz w:val="28"/>
          <w:szCs w:val="28"/>
        </w:rPr>
        <w:t xml:space="preserve">, сокращенное наименование </w:t>
      </w:r>
      <w:r w:rsidR="00762663">
        <w:rPr>
          <w:sz w:val="28"/>
          <w:szCs w:val="28"/>
        </w:rPr>
        <w:t>– УНПВЛ</w:t>
      </w:r>
      <w:r w:rsidR="006D5C5C"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9.</w:t>
      </w:r>
      <w:r w:rsidR="003E27D1" w:rsidRPr="00A23101">
        <w:rPr>
          <w:sz w:val="28"/>
          <w:szCs w:val="28"/>
        </w:rPr>
        <w:t> </w:t>
      </w:r>
      <w:r w:rsidR="00762663">
        <w:rPr>
          <w:sz w:val="28"/>
          <w:szCs w:val="28"/>
        </w:rPr>
        <w:t>Учебная научно-производственная ветеринарная лаборатория</w:t>
      </w:r>
      <w:r w:rsidR="00762663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</w:p>
    <w:p w:rsidR="00C576B1" w:rsidRPr="00762663" w:rsidRDefault="00762663" w:rsidP="00762663">
      <w:pPr>
        <w:tabs>
          <w:tab w:val="left" w:pos="284"/>
          <w:tab w:val="left" w:pos="7740"/>
          <w:tab w:val="left" w:pos="9355"/>
        </w:tabs>
        <w:ind w:right="98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76B1"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r>
        <w:rPr>
          <w:sz w:val="28"/>
          <w:szCs w:val="28"/>
        </w:rPr>
        <w:t>Учебная научно-производственная ветеринарная лаборатория</w:t>
      </w:r>
      <w:r w:rsidRPr="00A23101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 xml:space="preserve">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="00C576B1" w:rsidRPr="00A23101">
        <w:rPr>
          <w:sz w:val="28"/>
          <w:szCs w:val="28"/>
        </w:rPr>
        <w:t>подчиняется</w:t>
      </w:r>
      <w:r w:rsidRPr="00762663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директору СХИ им. В. Двуреченского </w:t>
      </w:r>
      <w:r w:rsidRPr="00B21E50">
        <w:rPr>
          <w:color w:val="000000"/>
          <w:spacing w:val="-1"/>
          <w:sz w:val="28"/>
          <w:szCs w:val="28"/>
        </w:rPr>
        <w:t>и</w:t>
      </w:r>
      <w:r w:rsidR="000C61E7">
        <w:rPr>
          <w:color w:val="000000"/>
          <w:spacing w:val="-1"/>
          <w:sz w:val="28"/>
          <w:szCs w:val="28"/>
        </w:rPr>
        <w:t xml:space="preserve"> председателю правления -</w:t>
      </w:r>
      <w:r w:rsidRPr="00B21E50">
        <w:rPr>
          <w:color w:val="000000"/>
          <w:spacing w:val="-1"/>
          <w:sz w:val="28"/>
          <w:szCs w:val="28"/>
        </w:rPr>
        <w:t xml:space="preserve"> ректору  университета.</w:t>
      </w:r>
    </w:p>
    <w:p w:rsidR="00C576B1" w:rsidRPr="00A23101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47893" w:rsidRPr="00A23101">
        <w:rPr>
          <w:sz w:val="28"/>
          <w:szCs w:val="28"/>
        </w:rPr>
        <w:t xml:space="preserve">Свою деятельность </w:t>
      </w:r>
      <w:r w:rsidR="00762663">
        <w:rPr>
          <w:sz w:val="28"/>
          <w:szCs w:val="28"/>
        </w:rPr>
        <w:t>Учебная научно-производственная ветеринарная лаборатория</w:t>
      </w:r>
      <w:r w:rsidR="00762663" w:rsidRPr="00A23101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 xml:space="preserve">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r w:rsidR="00762663">
        <w:rPr>
          <w:sz w:val="28"/>
          <w:szCs w:val="28"/>
        </w:rPr>
        <w:t xml:space="preserve"> учебной научно-производственной ветеринарн</w:t>
      </w:r>
      <w:r w:rsidR="00840CC5">
        <w:rPr>
          <w:sz w:val="28"/>
          <w:szCs w:val="28"/>
        </w:rPr>
        <w:t>ой</w:t>
      </w:r>
      <w:r w:rsidR="00762663">
        <w:rPr>
          <w:sz w:val="28"/>
          <w:szCs w:val="28"/>
        </w:rPr>
        <w:t xml:space="preserve"> лаборатори</w:t>
      </w:r>
      <w:r w:rsidR="00840CC5">
        <w:rPr>
          <w:sz w:val="28"/>
          <w:szCs w:val="28"/>
        </w:rPr>
        <w:t>и</w:t>
      </w:r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:rsidR="00C576B1" w:rsidRPr="00A23101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>Квалификационные требования, функциональные обязанности, права, отв</w:t>
      </w:r>
      <w:r w:rsidR="00840CC5">
        <w:rPr>
          <w:sz w:val="28"/>
          <w:szCs w:val="28"/>
        </w:rPr>
        <w:t>етст</w:t>
      </w:r>
      <w:r w:rsidR="000C61E7">
        <w:rPr>
          <w:sz w:val="28"/>
          <w:szCs w:val="28"/>
        </w:rPr>
        <w:t>венность заведующего лабораторией</w:t>
      </w:r>
      <w:r w:rsidR="00C576B1" w:rsidRPr="00A23101">
        <w:rPr>
          <w:sz w:val="28"/>
          <w:szCs w:val="28"/>
        </w:rPr>
        <w:t xml:space="preserve"> и других работников </w:t>
      </w:r>
      <w:r w:rsidR="00840CC5">
        <w:rPr>
          <w:sz w:val="28"/>
          <w:szCs w:val="28"/>
        </w:rPr>
        <w:t>учебной научно-производс</w:t>
      </w:r>
      <w:r w:rsidR="000C61E7">
        <w:rPr>
          <w:sz w:val="28"/>
          <w:szCs w:val="28"/>
        </w:rPr>
        <w:t>твенной ветеринарной лаборатории</w:t>
      </w:r>
      <w:r w:rsidR="00840CC5" w:rsidRPr="00A23101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 xml:space="preserve">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</w:t>
      </w:r>
      <w:r w:rsidR="006B3156">
        <w:rPr>
          <w:sz w:val="28"/>
          <w:szCs w:val="28"/>
        </w:rPr>
        <w:t xml:space="preserve"> – 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6B3156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</w:p>
    <w:p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0C57B9" w:rsidRDefault="00C247FE" w:rsidP="000C57B9">
      <w:pPr>
        <w:tabs>
          <w:tab w:val="left" w:pos="284"/>
          <w:tab w:val="left" w:pos="426"/>
          <w:tab w:val="left" w:pos="9638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C576B1"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="00C576B1" w:rsidRPr="00A23101">
        <w:rPr>
          <w:bCs/>
          <w:sz w:val="28"/>
          <w:szCs w:val="28"/>
        </w:rPr>
        <w:t>.</w:t>
      </w:r>
      <w:r w:rsidR="000C61E7">
        <w:rPr>
          <w:bCs/>
          <w:sz w:val="28"/>
          <w:szCs w:val="28"/>
        </w:rPr>
        <w:t>Основные цели</w:t>
      </w:r>
      <w:r w:rsidR="00CD6A26" w:rsidRPr="00A23101">
        <w:rPr>
          <w:bCs/>
          <w:sz w:val="28"/>
          <w:szCs w:val="28"/>
        </w:rPr>
        <w:t xml:space="preserve"> </w:t>
      </w:r>
      <w:r w:rsidR="000C57B9">
        <w:rPr>
          <w:sz w:val="28"/>
          <w:szCs w:val="28"/>
        </w:rPr>
        <w:t>учебной научно-производственной ветеринарной лаборатории</w:t>
      </w:r>
      <w:r w:rsidR="000C61E7">
        <w:rPr>
          <w:sz w:val="28"/>
          <w:szCs w:val="28"/>
        </w:rPr>
        <w:t>:</w:t>
      </w:r>
      <w:r w:rsidR="000C57B9" w:rsidRPr="00A23101">
        <w:rPr>
          <w:sz w:val="28"/>
          <w:szCs w:val="28"/>
        </w:rPr>
        <w:t xml:space="preserve"> </w:t>
      </w:r>
    </w:p>
    <w:p w:rsidR="000C57B9" w:rsidRDefault="000C57B9" w:rsidP="000C57B9">
      <w:pPr>
        <w:tabs>
          <w:tab w:val="left" w:pos="284"/>
          <w:tab w:val="left" w:pos="963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247FE">
        <w:rPr>
          <w:sz w:val="28"/>
          <w:szCs w:val="28"/>
        </w:rPr>
        <w:t xml:space="preserve">   </w:t>
      </w:r>
      <w:r w:rsidR="007C3386">
        <w:rPr>
          <w:sz w:val="28"/>
          <w:szCs w:val="28"/>
        </w:rPr>
        <w:t xml:space="preserve">  </w:t>
      </w:r>
      <w:r w:rsidR="00C247FE">
        <w:rPr>
          <w:sz w:val="28"/>
          <w:szCs w:val="28"/>
        </w:rPr>
        <w:t>1</w:t>
      </w:r>
      <w:r>
        <w:rPr>
          <w:sz w:val="28"/>
          <w:szCs w:val="28"/>
        </w:rPr>
        <w:t>) Проведение профори</w:t>
      </w:r>
      <w:r w:rsidRPr="00045CC6">
        <w:rPr>
          <w:sz w:val="28"/>
          <w:szCs w:val="28"/>
        </w:rPr>
        <w:t xml:space="preserve">ентационной работы среди населения </w:t>
      </w:r>
      <w:r>
        <w:rPr>
          <w:sz w:val="28"/>
          <w:szCs w:val="28"/>
        </w:rPr>
        <w:t>и</w:t>
      </w:r>
      <w:r w:rsidRPr="00045CC6">
        <w:rPr>
          <w:sz w:val="28"/>
          <w:szCs w:val="28"/>
        </w:rPr>
        <w:t xml:space="preserve"> повышения престижа К</w:t>
      </w:r>
      <w:r>
        <w:rPr>
          <w:sz w:val="28"/>
          <w:szCs w:val="28"/>
        </w:rPr>
        <w:t>Р</w:t>
      </w:r>
      <w:r w:rsidRPr="00045CC6">
        <w:rPr>
          <w:sz w:val="28"/>
          <w:szCs w:val="28"/>
        </w:rPr>
        <w:t>У им. А. Байтурсынова за счет работы в клинике высококвалифицированных ветеринарных врачей из числа преподавателей К</w:t>
      </w:r>
      <w:r>
        <w:rPr>
          <w:sz w:val="28"/>
          <w:szCs w:val="28"/>
        </w:rPr>
        <w:t>РУ;</w:t>
      </w:r>
    </w:p>
    <w:p w:rsidR="000C57B9" w:rsidRDefault="000C57B9" w:rsidP="000C57B9">
      <w:pPr>
        <w:tabs>
          <w:tab w:val="left" w:pos="426"/>
          <w:tab w:val="left" w:pos="567"/>
          <w:tab w:val="left" w:pos="963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247FE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) </w:t>
      </w:r>
      <w:r w:rsidRPr="00045CC6">
        <w:rPr>
          <w:sz w:val="28"/>
          <w:szCs w:val="28"/>
        </w:rPr>
        <w:t>Осуществление мер по охране здоровья населения от болезней общих для животных и человека, недопущению возникновения болезней</w:t>
      </w:r>
      <w:r>
        <w:rPr>
          <w:sz w:val="28"/>
          <w:szCs w:val="28"/>
        </w:rPr>
        <w:t>,</w:t>
      </w:r>
      <w:r w:rsidRPr="00045CC6">
        <w:rPr>
          <w:sz w:val="28"/>
          <w:szCs w:val="28"/>
        </w:rPr>
        <w:t xml:space="preserve"> передающихся от животных к человеку;</w:t>
      </w:r>
    </w:p>
    <w:p w:rsidR="00CD6A26" w:rsidRPr="00C247FE" w:rsidRDefault="000C57B9" w:rsidP="00C247FE">
      <w:pPr>
        <w:tabs>
          <w:tab w:val="left" w:pos="284"/>
          <w:tab w:val="left" w:pos="426"/>
          <w:tab w:val="left" w:pos="9638"/>
        </w:tabs>
        <w:jc w:val="both"/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247FE">
        <w:rPr>
          <w:sz w:val="28"/>
          <w:szCs w:val="28"/>
        </w:rPr>
        <w:t xml:space="preserve">   </w:t>
      </w:r>
      <w:r w:rsidR="00C247FE">
        <w:rPr>
          <w:color w:val="000000"/>
          <w:spacing w:val="-6"/>
          <w:sz w:val="28"/>
          <w:szCs w:val="28"/>
        </w:rPr>
        <w:t>3</w:t>
      </w:r>
      <w:r>
        <w:rPr>
          <w:color w:val="000000"/>
          <w:spacing w:val="-6"/>
          <w:sz w:val="28"/>
          <w:szCs w:val="28"/>
        </w:rPr>
        <w:t xml:space="preserve">) </w:t>
      </w:r>
      <w:r w:rsidRPr="00045CC6">
        <w:rPr>
          <w:color w:val="000000"/>
          <w:spacing w:val="-6"/>
          <w:sz w:val="28"/>
          <w:szCs w:val="28"/>
        </w:rPr>
        <w:t xml:space="preserve">Мониторинг, измерение, анализ и постоянное улучшение ветеринарных услуг и процессов деятельности  </w:t>
      </w:r>
      <w:r>
        <w:rPr>
          <w:color w:val="000000"/>
          <w:spacing w:val="1"/>
          <w:sz w:val="28"/>
          <w:szCs w:val="28"/>
        </w:rPr>
        <w:t>УНПВЛ</w:t>
      </w:r>
      <w:r>
        <w:rPr>
          <w:color w:val="000000"/>
          <w:spacing w:val="-6"/>
          <w:sz w:val="28"/>
          <w:szCs w:val="28"/>
        </w:rPr>
        <w:t>.</w:t>
      </w:r>
    </w:p>
    <w:p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0C57B9">
        <w:rPr>
          <w:sz w:val="28"/>
          <w:szCs w:val="28"/>
        </w:rPr>
        <w:t>учебной научно-производственной ветеринарной лаборатории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</w:t>
      </w:r>
      <w:r w:rsidR="00782897" w:rsidRPr="00A23101">
        <w:rPr>
          <w:sz w:val="28"/>
          <w:szCs w:val="28"/>
        </w:rPr>
        <w:lastRenderedPageBreak/>
        <w:t>утвержденными в установленном порядке.</w:t>
      </w:r>
    </w:p>
    <w:p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A23101" w:rsidRDefault="00C247FE" w:rsidP="000C57B9">
      <w:pPr>
        <w:tabs>
          <w:tab w:val="left" w:pos="284"/>
          <w:tab w:val="left" w:pos="426"/>
          <w:tab w:val="left" w:pos="963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576B1"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="00C576B1" w:rsidRPr="00A23101">
        <w:rPr>
          <w:sz w:val="28"/>
          <w:szCs w:val="28"/>
        </w:rPr>
        <w:t xml:space="preserve">. Основные задачи </w:t>
      </w:r>
      <w:r w:rsidR="000C57B9">
        <w:rPr>
          <w:sz w:val="28"/>
          <w:szCs w:val="28"/>
        </w:rPr>
        <w:t>учебной научно-производственной ветеринарной лаборатории</w:t>
      </w:r>
      <w:r w:rsidR="000C57B9" w:rsidRPr="00A23101">
        <w:rPr>
          <w:sz w:val="28"/>
          <w:szCs w:val="28"/>
        </w:rPr>
        <w:t xml:space="preserve"> </w:t>
      </w:r>
      <w:r w:rsidR="00FF4ADD">
        <w:rPr>
          <w:sz w:val="28"/>
          <w:szCs w:val="28"/>
        </w:rPr>
        <w:t xml:space="preserve">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="00C576B1" w:rsidRPr="00A23101">
        <w:rPr>
          <w:sz w:val="28"/>
          <w:szCs w:val="28"/>
        </w:rPr>
        <w:t>:</w:t>
      </w:r>
    </w:p>
    <w:p w:rsidR="000C57B9" w:rsidRDefault="000C57B9" w:rsidP="000C57B9">
      <w:pPr>
        <w:tabs>
          <w:tab w:val="left" w:pos="284"/>
          <w:tab w:val="left" w:pos="426"/>
          <w:tab w:val="left" w:pos="9638"/>
        </w:tabs>
        <w:jc w:val="both"/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 xml:space="preserve">          1) </w:t>
      </w:r>
      <w:r w:rsidRPr="00045CC6">
        <w:rPr>
          <w:color w:val="000000"/>
          <w:spacing w:val="-6"/>
          <w:sz w:val="28"/>
          <w:szCs w:val="28"/>
        </w:rPr>
        <w:t xml:space="preserve">Реализация политики и целей </w:t>
      </w:r>
      <w:r>
        <w:rPr>
          <w:color w:val="000000"/>
          <w:spacing w:val="-6"/>
          <w:sz w:val="28"/>
          <w:szCs w:val="28"/>
        </w:rPr>
        <w:t xml:space="preserve">  </w:t>
      </w:r>
      <w:r w:rsidRPr="00045CC6">
        <w:rPr>
          <w:color w:val="000000"/>
          <w:spacing w:val="-6"/>
          <w:sz w:val="28"/>
          <w:szCs w:val="28"/>
        </w:rPr>
        <w:t>К</w:t>
      </w:r>
      <w:r>
        <w:rPr>
          <w:color w:val="000000"/>
          <w:spacing w:val="-6"/>
          <w:sz w:val="28"/>
          <w:szCs w:val="28"/>
        </w:rPr>
        <w:t>РУ имени  А. Байтурсынова в области</w:t>
      </w:r>
    </w:p>
    <w:p w:rsidR="000C57B9" w:rsidRDefault="000C57B9" w:rsidP="000C57B9">
      <w:pPr>
        <w:tabs>
          <w:tab w:val="left" w:pos="284"/>
          <w:tab w:val="left" w:pos="9638"/>
        </w:tabs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</w:t>
      </w:r>
      <w:r w:rsidRPr="00045CC6">
        <w:rPr>
          <w:color w:val="000000"/>
          <w:spacing w:val="-6"/>
          <w:sz w:val="28"/>
          <w:szCs w:val="28"/>
        </w:rPr>
        <w:t>качества;</w:t>
      </w:r>
    </w:p>
    <w:p w:rsidR="000C57B9" w:rsidRPr="000C57B9" w:rsidRDefault="000C57B9" w:rsidP="000C57B9">
      <w:pPr>
        <w:tabs>
          <w:tab w:val="left" w:pos="284"/>
          <w:tab w:val="left" w:pos="963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2)  </w:t>
      </w:r>
      <w:r w:rsidRPr="00045CC6">
        <w:rPr>
          <w:color w:val="000000"/>
          <w:spacing w:val="-6"/>
          <w:sz w:val="28"/>
          <w:szCs w:val="28"/>
        </w:rPr>
        <w:t>Выполнение требований системы менеджмента качества К</w:t>
      </w:r>
      <w:r>
        <w:rPr>
          <w:color w:val="000000"/>
          <w:spacing w:val="-6"/>
          <w:sz w:val="28"/>
          <w:szCs w:val="28"/>
        </w:rPr>
        <w:t xml:space="preserve">РУ имени          </w:t>
      </w:r>
    </w:p>
    <w:p w:rsidR="000C57B9" w:rsidRDefault="000C61E7" w:rsidP="00E7338A">
      <w:pPr>
        <w:shd w:val="clear" w:color="auto" w:fill="FFFFFF"/>
        <w:tabs>
          <w:tab w:val="left" w:pos="7245"/>
          <w:tab w:val="left" w:pos="9638"/>
        </w:tabs>
        <w:spacing w:line="312" w:lineRule="exact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А.   Байтурсынова.</w:t>
      </w:r>
    </w:p>
    <w:p w:rsidR="00C576B1" w:rsidRDefault="00310A48" w:rsidP="00310A48">
      <w:pPr>
        <w:pStyle w:val="a5"/>
        <w:tabs>
          <w:tab w:val="left" w:pos="567"/>
          <w:tab w:val="left" w:pos="993"/>
        </w:tabs>
        <w:ind w:right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576B1"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="007C3386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 xml:space="preserve">Функции </w:t>
      </w:r>
      <w:r w:rsidR="00C247FE">
        <w:rPr>
          <w:sz w:val="28"/>
          <w:szCs w:val="28"/>
        </w:rPr>
        <w:t>учебной научно-производственной ветеринарной лаборатории</w:t>
      </w:r>
      <w:r w:rsidR="00C576B1" w:rsidRPr="00A23101">
        <w:rPr>
          <w:sz w:val="28"/>
          <w:szCs w:val="28"/>
        </w:rPr>
        <w:t>:</w:t>
      </w:r>
    </w:p>
    <w:p w:rsidR="00E7338A" w:rsidRPr="00A23101" w:rsidRDefault="00E7338A" w:rsidP="00C247FE">
      <w:pPr>
        <w:pStyle w:val="a5"/>
        <w:tabs>
          <w:tab w:val="left" w:pos="993"/>
        </w:tabs>
        <w:ind w:right="29"/>
        <w:jc w:val="both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         1) </w:t>
      </w:r>
      <w:r w:rsidRPr="00045CC6">
        <w:rPr>
          <w:color w:val="000000"/>
          <w:spacing w:val="-6"/>
          <w:sz w:val="28"/>
          <w:szCs w:val="28"/>
        </w:rPr>
        <w:t>Реализация целей подразделения в области качества;</w:t>
      </w:r>
    </w:p>
    <w:p w:rsidR="00C247FE" w:rsidRPr="00C247FE" w:rsidRDefault="00E7338A" w:rsidP="00C247FE">
      <w:pPr>
        <w:tabs>
          <w:tab w:val="left" w:pos="284"/>
          <w:tab w:val="left" w:pos="426"/>
          <w:tab w:val="left" w:pos="963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</w:t>
      </w:r>
      <w:r w:rsidR="00C247FE">
        <w:rPr>
          <w:sz w:val="28"/>
          <w:szCs w:val="28"/>
        </w:rPr>
        <w:t>)</w:t>
      </w:r>
      <w:r w:rsidR="00C247FE" w:rsidRPr="00C247FE">
        <w:rPr>
          <w:sz w:val="28"/>
          <w:szCs w:val="28"/>
        </w:rPr>
        <w:t xml:space="preserve">  Обеспечение клинической практикой  студентов ветеринарных</w:t>
      </w:r>
      <w:r w:rsidR="00C247FE">
        <w:rPr>
          <w:sz w:val="28"/>
          <w:szCs w:val="28"/>
        </w:rPr>
        <w:t xml:space="preserve"> кафедр</w:t>
      </w:r>
      <w:r w:rsidR="00C247FE" w:rsidRPr="00C247FE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кафедры </w:t>
      </w:r>
      <w:r w:rsidR="002A270D">
        <w:rPr>
          <w:sz w:val="28"/>
          <w:szCs w:val="28"/>
        </w:rPr>
        <w:t xml:space="preserve"> технологии производства продуктов </w:t>
      </w:r>
      <w:r>
        <w:rPr>
          <w:sz w:val="28"/>
          <w:szCs w:val="28"/>
        </w:rPr>
        <w:t>животноводства</w:t>
      </w:r>
      <w:r w:rsidR="00C247FE" w:rsidRPr="00C247FE">
        <w:rPr>
          <w:sz w:val="28"/>
          <w:szCs w:val="28"/>
        </w:rPr>
        <w:t>;</w:t>
      </w:r>
    </w:p>
    <w:p w:rsidR="00C247FE" w:rsidRDefault="00E7338A" w:rsidP="00C247FE">
      <w:pPr>
        <w:tabs>
          <w:tab w:val="left" w:pos="284"/>
          <w:tab w:val="left" w:pos="426"/>
          <w:tab w:val="left" w:pos="963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3</w:t>
      </w:r>
      <w:r w:rsidR="00C247FE">
        <w:rPr>
          <w:sz w:val="28"/>
          <w:szCs w:val="28"/>
        </w:rPr>
        <w:t xml:space="preserve">) </w:t>
      </w:r>
      <w:r w:rsidR="00C247FE" w:rsidRPr="00045CC6">
        <w:rPr>
          <w:spacing w:val="-6"/>
          <w:sz w:val="28"/>
          <w:szCs w:val="28"/>
        </w:rPr>
        <w:t>Обеспечение ветеринарного обслуживания, улучшение  санитарно-гигиенических условий, обучение студенческой молодежи</w:t>
      </w:r>
      <w:r w:rsidR="00C247FE">
        <w:rPr>
          <w:spacing w:val="-6"/>
          <w:sz w:val="28"/>
          <w:szCs w:val="28"/>
        </w:rPr>
        <w:t>,</w:t>
      </w:r>
      <w:r w:rsidR="00C247FE" w:rsidRPr="00045CC6">
        <w:rPr>
          <w:spacing w:val="-6"/>
          <w:sz w:val="28"/>
          <w:szCs w:val="28"/>
        </w:rPr>
        <w:t xml:space="preserve"> способной внести достойный вклад в развитие казахстанского общества</w:t>
      </w:r>
      <w:r>
        <w:rPr>
          <w:spacing w:val="-6"/>
          <w:sz w:val="28"/>
          <w:szCs w:val="28"/>
        </w:rPr>
        <w:t>.</w:t>
      </w:r>
    </w:p>
    <w:p w:rsidR="00C576B1" w:rsidRPr="00C247FE" w:rsidRDefault="00C576B1" w:rsidP="00C247FE">
      <w:pPr>
        <w:tabs>
          <w:tab w:val="left" w:pos="993"/>
        </w:tabs>
        <w:jc w:val="both"/>
        <w:rPr>
          <w:color w:val="000000"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C247FE">
        <w:rPr>
          <w:sz w:val="28"/>
          <w:szCs w:val="28"/>
        </w:rPr>
        <w:t>Заведующ</w:t>
      </w:r>
      <w:r w:rsidR="00E7338A">
        <w:rPr>
          <w:sz w:val="28"/>
          <w:szCs w:val="28"/>
        </w:rPr>
        <w:t>ий лабораторией</w:t>
      </w:r>
      <w:r w:rsidR="00C247FE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и сотрудники </w:t>
      </w:r>
      <w:r w:rsidR="007330BB">
        <w:rPr>
          <w:sz w:val="28"/>
          <w:szCs w:val="28"/>
        </w:rPr>
        <w:t>учебной научно-производственной ветеринарной лаборатории</w:t>
      </w:r>
      <w:r w:rsidRPr="00A23101">
        <w:rPr>
          <w:sz w:val="28"/>
          <w:szCs w:val="28"/>
        </w:rPr>
        <w:t xml:space="preserve"> имеют право: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3A5EB7" w:rsidRPr="007330BB" w:rsidRDefault="00C576B1" w:rsidP="007330BB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7330BB">
        <w:rPr>
          <w:sz w:val="28"/>
          <w:szCs w:val="28"/>
        </w:rPr>
        <w:t>В обя</w:t>
      </w:r>
      <w:r w:rsidR="00E7338A">
        <w:rPr>
          <w:sz w:val="28"/>
          <w:szCs w:val="28"/>
        </w:rPr>
        <w:t xml:space="preserve">занности заведующего </w:t>
      </w:r>
      <w:r w:rsidR="00C576B1" w:rsidRPr="00A23101">
        <w:rPr>
          <w:sz w:val="28"/>
          <w:szCs w:val="28"/>
        </w:rPr>
        <w:t xml:space="preserve">и сотрудников </w:t>
      </w:r>
      <w:r w:rsidR="007330BB">
        <w:rPr>
          <w:sz w:val="28"/>
          <w:szCs w:val="28"/>
        </w:rPr>
        <w:t>учебной научно-производственной ветеринарной лаборатории</w:t>
      </w:r>
      <w:r w:rsidR="007330BB" w:rsidRPr="00A23101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>входят: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lastRenderedPageBreak/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:rsidR="00C576B1" w:rsidRPr="007330BB" w:rsidRDefault="00C576B1" w:rsidP="007330BB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9956E9">
        <w:rPr>
          <w:sz w:val="28"/>
          <w:szCs w:val="28"/>
        </w:rPr>
        <w:t xml:space="preserve"> (для руководителя подразделения)</w:t>
      </w:r>
      <w:r w:rsidRPr="009956E9">
        <w:rPr>
          <w:sz w:val="28"/>
          <w:szCs w:val="28"/>
        </w:rPr>
        <w:t>;</w:t>
      </w:r>
    </w:p>
    <w:p w:rsidR="00C576B1" w:rsidRPr="00A23101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E7338A">
        <w:rPr>
          <w:sz w:val="28"/>
          <w:szCs w:val="28"/>
        </w:rPr>
        <w:t xml:space="preserve">Заведующий </w:t>
      </w:r>
      <w:r w:rsidR="007330BB" w:rsidRPr="00A23101">
        <w:rPr>
          <w:sz w:val="28"/>
          <w:szCs w:val="28"/>
        </w:rPr>
        <w:t xml:space="preserve">и сотрудники </w:t>
      </w:r>
      <w:r w:rsidR="007330BB">
        <w:rPr>
          <w:sz w:val="28"/>
          <w:szCs w:val="28"/>
        </w:rPr>
        <w:t>учебной научно-производственной ветеринарной лаборатории</w:t>
      </w:r>
      <w:r w:rsidR="007330BB" w:rsidRPr="00A23101">
        <w:rPr>
          <w:sz w:val="28"/>
          <w:szCs w:val="28"/>
        </w:rPr>
        <w:t xml:space="preserve"> </w:t>
      </w:r>
      <w:r w:rsidR="00C576B1" w:rsidRPr="00A23101">
        <w:rPr>
          <w:sz w:val="28"/>
          <w:szCs w:val="28"/>
        </w:rPr>
        <w:t>несут ответственность за:</w:t>
      </w:r>
    </w:p>
    <w:p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</w:t>
      </w:r>
      <w:r w:rsidR="00E7338A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8F09B5" w:rsidRPr="00A23101" w:rsidRDefault="00E7338A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разглашение коммерческой, служебной  </w:t>
      </w:r>
      <w:r w:rsidR="008F09B5" w:rsidRPr="00A23101">
        <w:rPr>
          <w:sz w:val="28"/>
          <w:szCs w:val="28"/>
        </w:rPr>
        <w:t>или иной тайны, охраняемой законом, ставшей известной в ходе выполнения должностных обязанностей;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8F09B5" w:rsidRPr="007330BB" w:rsidRDefault="008F09B5" w:rsidP="007330BB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310A48" w:rsidRDefault="00C576B1" w:rsidP="007C3386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>. За ненадлежащее исполнение должностных обязанностей и нарушение трудовой дисциплины работники (наименование подразделения) несут ответственность в порядке, предусмотренном действующим законодательством РК.</w:t>
      </w:r>
    </w:p>
    <w:p w:rsidR="00E7338A" w:rsidRPr="00295EB1" w:rsidRDefault="00E7338A" w:rsidP="00295EB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Pr="00A23101">
        <w:rPr>
          <w:sz w:val="28"/>
          <w:szCs w:val="28"/>
        </w:rPr>
        <w:t xml:space="preserve">. </w:t>
      </w:r>
      <w:r w:rsidR="007330BB">
        <w:rPr>
          <w:sz w:val="28"/>
          <w:szCs w:val="28"/>
        </w:rPr>
        <w:t>Учебная научно-производственная ветеринарная лаборатория</w:t>
      </w:r>
      <w:r w:rsidR="007330BB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для качественного выполнения своих функций </w:t>
      </w:r>
      <w:r w:rsidRPr="00C01FBB">
        <w:rPr>
          <w:sz w:val="28"/>
          <w:szCs w:val="28"/>
        </w:rPr>
        <w:t>должно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="00E7338A">
        <w:rPr>
          <w:b/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. </w:t>
      </w:r>
      <w:r w:rsidR="007330BB">
        <w:rPr>
          <w:sz w:val="28"/>
          <w:szCs w:val="28"/>
        </w:rPr>
        <w:t>Учебная научно-производственная ветеринарная лаборатория</w:t>
      </w:r>
      <w:r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</w:t>
      </w:r>
      <w:r w:rsidR="007330BB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="007330BB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Параграф 7.</w:t>
      </w:r>
      <w:r w:rsidR="00E7338A">
        <w:rPr>
          <w:b/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A23101" w:rsidRPr="00A23101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7330BB">
        <w:rPr>
          <w:sz w:val="28"/>
          <w:szCs w:val="28"/>
        </w:rPr>
        <w:t>учебной научно-производственной ветеринарной лаборатории</w:t>
      </w:r>
      <w:r w:rsidR="007330BB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>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E7338A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E7338A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E7338A">
        <w:rPr>
          <w:sz w:val="28"/>
          <w:szCs w:val="28"/>
        </w:rPr>
        <w:t>заведующего лабораторией</w:t>
      </w:r>
      <w:r w:rsidR="007330BB">
        <w:rPr>
          <w:sz w:val="28"/>
          <w:szCs w:val="28"/>
        </w:rPr>
        <w:t xml:space="preserve">  </w:t>
      </w:r>
      <w:r w:rsidR="00B31940" w:rsidRPr="008F7F5E">
        <w:rPr>
          <w:sz w:val="28"/>
          <w:szCs w:val="28"/>
        </w:rPr>
        <w:t xml:space="preserve">или </w:t>
      </w:r>
      <w:r w:rsidR="00295EB1">
        <w:rPr>
          <w:color w:val="000000"/>
          <w:spacing w:val="-1"/>
          <w:sz w:val="28"/>
          <w:szCs w:val="28"/>
        </w:rPr>
        <w:t>директора  СХИ им. В. Двуреченского</w:t>
      </w:r>
      <w:r w:rsidR="00396F44" w:rsidRPr="008F7F5E">
        <w:rPr>
          <w:sz w:val="28"/>
          <w:szCs w:val="28"/>
        </w:rPr>
        <w:t>, а также по решению Председателя Правления – Ректора при поощрении руководителей структурных подразделений, непосредственно ему подчиненных</w:t>
      </w:r>
      <w:r w:rsidRPr="008F7F5E">
        <w:rPr>
          <w:sz w:val="28"/>
          <w:szCs w:val="28"/>
        </w:rPr>
        <w:t>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="00E7338A"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>проректора</w:t>
      </w:r>
      <w:r w:rsidR="00E7338A">
        <w:rPr>
          <w:color w:val="000000"/>
          <w:sz w:val="28"/>
          <w:szCs w:val="28"/>
        </w:rPr>
        <w:t xml:space="preserve"> по академическим вопросам</w:t>
      </w:r>
      <w:r w:rsidRPr="00A23101">
        <w:rPr>
          <w:color w:val="000000"/>
          <w:sz w:val="28"/>
          <w:szCs w:val="28"/>
        </w:rPr>
        <w:t xml:space="preserve">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t>Глава 9. Согласование, хранение и рассылка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A23101" w:rsidRPr="008F7F5E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 xml:space="preserve">. Настоящее Положение согласовывается с </w:t>
      </w:r>
      <w:r w:rsidR="002A270D">
        <w:rPr>
          <w:color w:val="000000"/>
          <w:sz w:val="28"/>
          <w:szCs w:val="28"/>
        </w:rPr>
        <w:t>проректором по академическим вопросам</w:t>
      </w:r>
      <w:r w:rsidR="00C47A6E"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295EB1">
        <w:rPr>
          <w:color w:val="000000"/>
          <w:sz w:val="28"/>
          <w:szCs w:val="28"/>
        </w:rPr>
        <w:t xml:space="preserve"> –</w:t>
      </w:r>
      <w:r w:rsidR="0085113C" w:rsidRPr="008F7F5E">
        <w:rPr>
          <w:color w:val="000000"/>
          <w:sz w:val="28"/>
          <w:szCs w:val="28"/>
        </w:rPr>
        <w:t>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="00295EB1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:rsidR="0041452E" w:rsidRPr="00782897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7C3386">
      <w:headerReference w:type="default" r:id="rId11"/>
      <w:pgSz w:w="11906" w:h="16838"/>
      <w:pgMar w:top="142" w:right="850" w:bottom="1134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D7D" w:rsidRDefault="00BD1D7D" w:rsidP="002F12A7">
      <w:r>
        <w:separator/>
      </w:r>
    </w:p>
  </w:endnote>
  <w:endnote w:type="continuationSeparator" w:id="0">
    <w:p w:rsidR="00BD1D7D" w:rsidRDefault="00BD1D7D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D7D" w:rsidRDefault="00BD1D7D" w:rsidP="002F12A7">
      <w:r>
        <w:separator/>
      </w:r>
    </w:p>
  </w:footnote>
  <w:footnote w:type="continuationSeparator" w:id="0">
    <w:p w:rsidR="00BD1D7D" w:rsidRDefault="00BD1D7D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</w:sdtPr>
    <w:sdtEndPr>
      <w:rPr>
        <w:sz w:val="28"/>
        <w:szCs w:val="28"/>
      </w:rPr>
    </w:sdtEndPr>
    <w:sdtContent>
      <w:p w:rsidR="002F12A7" w:rsidRPr="002F12A7" w:rsidRDefault="00376A3A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="002F12A7"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586659">
          <w:rPr>
            <w:noProof/>
            <w:sz w:val="28"/>
            <w:szCs w:val="28"/>
          </w:rPr>
          <w:t>9</w:t>
        </w:r>
        <w:r w:rsidRPr="002F12A7">
          <w:rPr>
            <w:sz w:val="28"/>
            <w:szCs w:val="28"/>
          </w:rPr>
          <w:fldChar w:fldCharType="end"/>
        </w:r>
      </w:p>
    </w:sdtContent>
  </w:sdt>
  <w:p w:rsidR="002F12A7" w:rsidRPr="009B6404" w:rsidRDefault="002F12A7" w:rsidP="002F12A7">
    <w:pPr>
      <w:tabs>
        <w:tab w:val="center" w:pos="4677"/>
        <w:tab w:val="right" w:pos="9355"/>
      </w:tabs>
      <w:jc w:val="center"/>
      <w:rPr>
        <w:b/>
        <w:sz w:val="28"/>
        <w:szCs w:val="28"/>
      </w:rPr>
    </w:pPr>
    <w:r>
      <w:rPr>
        <w:b/>
        <w:sz w:val="28"/>
        <w:szCs w:val="28"/>
      </w:rPr>
      <w:t>ПП</w:t>
    </w:r>
    <w:r w:rsidR="00670F4C">
      <w:rPr>
        <w:b/>
        <w:sz w:val="28"/>
        <w:szCs w:val="28"/>
      </w:rPr>
      <w:t xml:space="preserve"> 235</w:t>
    </w:r>
    <w:r>
      <w:rPr>
        <w:b/>
        <w:sz w:val="28"/>
        <w:szCs w:val="28"/>
      </w:rPr>
      <w:t xml:space="preserve"> -2022</w:t>
    </w:r>
  </w:p>
  <w:p w:rsidR="002F12A7" w:rsidRDefault="002F12A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C486416"/>
    <w:multiLevelType w:val="hybridMultilevel"/>
    <w:tmpl w:val="1E423C18"/>
    <w:lvl w:ilvl="0" w:tplc="13F4E1AC">
      <w:start w:val="1"/>
      <w:numFmt w:val="decimal"/>
      <w:lvlText w:val="%1)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2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12"/>
  </w:num>
  <w:num w:numId="10">
    <w:abstractNumId w:val="8"/>
  </w:num>
  <w:num w:numId="11">
    <w:abstractNumId w:val="9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02C42"/>
    <w:rsid w:val="000114BD"/>
    <w:rsid w:val="000221DD"/>
    <w:rsid w:val="00084BC4"/>
    <w:rsid w:val="000C57B9"/>
    <w:rsid w:val="000C61E7"/>
    <w:rsid w:val="00110D12"/>
    <w:rsid w:val="00120816"/>
    <w:rsid w:val="0012651A"/>
    <w:rsid w:val="00196848"/>
    <w:rsid w:val="002178F2"/>
    <w:rsid w:val="00251915"/>
    <w:rsid w:val="00295EB1"/>
    <w:rsid w:val="002A270D"/>
    <w:rsid w:val="002A37C7"/>
    <w:rsid w:val="002B7F04"/>
    <w:rsid w:val="002C3A00"/>
    <w:rsid w:val="002F12A7"/>
    <w:rsid w:val="00310A48"/>
    <w:rsid w:val="003471DD"/>
    <w:rsid w:val="00376A3A"/>
    <w:rsid w:val="00396F44"/>
    <w:rsid w:val="003A2D2C"/>
    <w:rsid w:val="003A5EB7"/>
    <w:rsid w:val="003C61E2"/>
    <w:rsid w:val="003E27D1"/>
    <w:rsid w:val="00407B18"/>
    <w:rsid w:val="0041452E"/>
    <w:rsid w:val="004420DE"/>
    <w:rsid w:val="00446830"/>
    <w:rsid w:val="00482539"/>
    <w:rsid w:val="004B1EAF"/>
    <w:rsid w:val="004D5770"/>
    <w:rsid w:val="00511B43"/>
    <w:rsid w:val="00547432"/>
    <w:rsid w:val="00553847"/>
    <w:rsid w:val="00554BE8"/>
    <w:rsid w:val="00572E7C"/>
    <w:rsid w:val="005844C6"/>
    <w:rsid w:val="00586659"/>
    <w:rsid w:val="005C46BD"/>
    <w:rsid w:val="005D24A0"/>
    <w:rsid w:val="00646D0D"/>
    <w:rsid w:val="006617D2"/>
    <w:rsid w:val="00670F4C"/>
    <w:rsid w:val="00672E34"/>
    <w:rsid w:val="006834A0"/>
    <w:rsid w:val="006B3156"/>
    <w:rsid w:val="006C7CA9"/>
    <w:rsid w:val="006D5C5C"/>
    <w:rsid w:val="006D6666"/>
    <w:rsid w:val="006F79B5"/>
    <w:rsid w:val="007330BB"/>
    <w:rsid w:val="00745F8B"/>
    <w:rsid w:val="00762663"/>
    <w:rsid w:val="00776B2E"/>
    <w:rsid w:val="00782897"/>
    <w:rsid w:val="007C3386"/>
    <w:rsid w:val="007C4CA9"/>
    <w:rsid w:val="007D24DA"/>
    <w:rsid w:val="00840BF2"/>
    <w:rsid w:val="00840CC5"/>
    <w:rsid w:val="00847893"/>
    <w:rsid w:val="0085113C"/>
    <w:rsid w:val="00866ED5"/>
    <w:rsid w:val="008B10AA"/>
    <w:rsid w:val="008C0402"/>
    <w:rsid w:val="008D266F"/>
    <w:rsid w:val="008E441B"/>
    <w:rsid w:val="008F09B5"/>
    <w:rsid w:val="008F7F5E"/>
    <w:rsid w:val="00924E82"/>
    <w:rsid w:val="00934E5C"/>
    <w:rsid w:val="00986A25"/>
    <w:rsid w:val="009956E9"/>
    <w:rsid w:val="009E5121"/>
    <w:rsid w:val="009F2CE4"/>
    <w:rsid w:val="009F3BE3"/>
    <w:rsid w:val="009F574D"/>
    <w:rsid w:val="00A15CA1"/>
    <w:rsid w:val="00A23101"/>
    <w:rsid w:val="00A47F7A"/>
    <w:rsid w:val="00A921D5"/>
    <w:rsid w:val="00B2430E"/>
    <w:rsid w:val="00B31940"/>
    <w:rsid w:val="00B85582"/>
    <w:rsid w:val="00BB4FDB"/>
    <w:rsid w:val="00BC12C4"/>
    <w:rsid w:val="00BD1D7D"/>
    <w:rsid w:val="00C01FBB"/>
    <w:rsid w:val="00C12F8C"/>
    <w:rsid w:val="00C247FE"/>
    <w:rsid w:val="00C47A6E"/>
    <w:rsid w:val="00C576B1"/>
    <w:rsid w:val="00CD6A26"/>
    <w:rsid w:val="00CF77D7"/>
    <w:rsid w:val="00D247D2"/>
    <w:rsid w:val="00D31643"/>
    <w:rsid w:val="00D57CF3"/>
    <w:rsid w:val="00DE0CA2"/>
    <w:rsid w:val="00E7338A"/>
    <w:rsid w:val="00EE214A"/>
    <w:rsid w:val="00EF3CA3"/>
    <w:rsid w:val="00EF4496"/>
    <w:rsid w:val="00F3487A"/>
    <w:rsid w:val="00F9258B"/>
    <w:rsid w:val="00FF4A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Мой"/>
    <w:basedOn w:val="a"/>
    <w:rsid w:val="006B3156"/>
    <w:pPr>
      <w:widowControl w:val="0"/>
      <w:spacing w:line="360" w:lineRule="auto"/>
      <w:ind w:firstLine="720"/>
      <w:jc w:val="both"/>
    </w:pPr>
    <w:rPr>
      <w:sz w:val="28"/>
    </w:rPr>
  </w:style>
  <w:style w:type="character" w:styleId="ae">
    <w:name w:val="Emphasis"/>
    <w:qFormat/>
    <w:rsid w:val="006B3156"/>
    <w:rPr>
      <w:i/>
      <w:iCs/>
    </w:rPr>
  </w:style>
  <w:style w:type="paragraph" w:styleId="2">
    <w:name w:val="Body Text Indent 2"/>
    <w:basedOn w:val="a"/>
    <w:link w:val="20"/>
    <w:rsid w:val="000C57B9"/>
    <w:pPr>
      <w:shd w:val="clear" w:color="auto" w:fill="FFFFFF"/>
      <w:autoSpaceDE w:val="0"/>
      <w:autoSpaceDN w:val="0"/>
      <w:adjustRightInd w:val="0"/>
      <w:ind w:firstLine="561"/>
      <w:jc w:val="both"/>
    </w:pPr>
    <w:rPr>
      <w:color w:val="000000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0C57B9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d">
    <w:name w:val="Мой"/>
    <w:basedOn w:val="a"/>
    <w:rsid w:val="006B3156"/>
    <w:pPr>
      <w:widowControl w:val="0"/>
      <w:spacing w:line="360" w:lineRule="auto"/>
      <w:ind w:firstLine="720"/>
      <w:jc w:val="both"/>
    </w:pPr>
    <w:rPr>
      <w:sz w:val="28"/>
    </w:rPr>
  </w:style>
  <w:style w:type="character" w:styleId="ae">
    <w:name w:val="Emphasis"/>
    <w:qFormat/>
    <w:rsid w:val="006B3156"/>
    <w:rPr>
      <w:i/>
      <w:iCs/>
    </w:rPr>
  </w:style>
  <w:style w:type="paragraph" w:styleId="2">
    <w:name w:val="Body Text Indent 2"/>
    <w:basedOn w:val="a"/>
    <w:link w:val="20"/>
    <w:rsid w:val="000C57B9"/>
    <w:pPr>
      <w:shd w:val="clear" w:color="auto" w:fill="FFFFFF"/>
      <w:autoSpaceDE w:val="0"/>
      <w:autoSpaceDN w:val="0"/>
      <w:adjustRightInd w:val="0"/>
      <w:ind w:firstLine="561"/>
      <w:jc w:val="both"/>
    </w:pPr>
    <w:rPr>
      <w:color w:val="000000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0C57B9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2144</Words>
  <Characters>12223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2022-12-12T07:05:00Z</cp:lastPrinted>
  <dcterms:created xsi:type="dcterms:W3CDTF">2023-01-31T04:53:00Z</dcterms:created>
  <dcterms:modified xsi:type="dcterms:W3CDTF">2023-01-31T04:53:00Z</dcterms:modified>
</cp:coreProperties>
</file>